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8BF37" w14:textId="649BC6BE" w:rsidR="007E11C1" w:rsidRPr="007E11C1" w:rsidRDefault="007E11C1" w:rsidP="007E11C1">
      <w:pPr>
        <w:ind w:firstLine="0"/>
        <w:jc w:val="right"/>
      </w:pPr>
      <w:bookmarkStart w:id="0" w:name="_GoBack"/>
      <w:bookmarkEnd w:id="0"/>
      <w:r w:rsidRPr="007E11C1">
        <w:t>Приложение 1</w:t>
      </w:r>
    </w:p>
    <w:p w14:paraId="648D259A" w14:textId="77777777" w:rsidR="007E11C1" w:rsidRDefault="007E11C1" w:rsidP="007E11C1">
      <w:pPr>
        <w:ind w:firstLine="0"/>
        <w:jc w:val="right"/>
      </w:pPr>
      <w:r w:rsidRPr="007E11C1">
        <w:t>к постановлению администрации</w:t>
      </w:r>
    </w:p>
    <w:p w14:paraId="7B3E9885" w14:textId="77777777" w:rsidR="007E11C1" w:rsidRDefault="007E11C1" w:rsidP="007E11C1">
      <w:pPr>
        <w:ind w:firstLine="0"/>
        <w:jc w:val="right"/>
      </w:pPr>
      <w:r w:rsidRPr="007E11C1">
        <w:t>Балахнинского</w:t>
      </w:r>
      <w:r>
        <w:t xml:space="preserve"> </w:t>
      </w:r>
      <w:r w:rsidRPr="007E11C1">
        <w:t>муниципального округа</w:t>
      </w:r>
    </w:p>
    <w:p w14:paraId="0D0794EE" w14:textId="32C6447F" w:rsidR="007E11C1" w:rsidRPr="007E11C1" w:rsidRDefault="007E11C1" w:rsidP="007E11C1">
      <w:pPr>
        <w:ind w:firstLine="0"/>
        <w:jc w:val="right"/>
      </w:pPr>
      <w:r w:rsidRPr="007E11C1">
        <w:t xml:space="preserve">Нижегородской области </w:t>
      </w:r>
    </w:p>
    <w:p w14:paraId="76E91A5E" w14:textId="016187C6" w:rsidR="007E11C1" w:rsidRPr="007E11C1" w:rsidRDefault="007E11C1" w:rsidP="007E11C1">
      <w:pPr>
        <w:ind w:firstLine="0"/>
        <w:jc w:val="right"/>
      </w:pPr>
      <w:r w:rsidRPr="007E11C1">
        <w:t xml:space="preserve">от </w:t>
      </w:r>
      <w:r>
        <w:t>15.07.</w:t>
      </w:r>
      <w:r w:rsidRPr="007E11C1">
        <w:t xml:space="preserve">2026 № </w:t>
      </w:r>
      <w:r>
        <w:t>1787</w:t>
      </w:r>
    </w:p>
    <w:p w14:paraId="67A572EB" w14:textId="77777777" w:rsidR="007E11C1" w:rsidRDefault="007E11C1" w:rsidP="007E11C1">
      <w:pPr>
        <w:autoSpaceDE w:val="0"/>
        <w:autoSpaceDN w:val="0"/>
        <w:spacing w:before="100" w:beforeAutospacing="1" w:after="100" w:afterAutospacing="1"/>
        <w:ind w:firstLine="0"/>
        <w:jc w:val="center"/>
      </w:pPr>
      <w:r>
        <w:t>ПЕРЕЧЕНЬ</w:t>
      </w:r>
    </w:p>
    <w:p w14:paraId="51369B6E" w14:textId="77777777" w:rsidR="007E11C1" w:rsidRDefault="007E11C1" w:rsidP="007E11C1">
      <w:pPr>
        <w:autoSpaceDE w:val="0"/>
        <w:autoSpaceDN w:val="0"/>
        <w:spacing w:before="100" w:beforeAutospacing="1" w:after="100" w:afterAutospacing="1"/>
        <w:ind w:firstLine="0"/>
        <w:jc w:val="center"/>
      </w:pPr>
      <w:r>
        <w:t xml:space="preserve">канализационных сетей, имеющих признаки бесхозяйных  </w:t>
      </w:r>
    </w:p>
    <w:tbl>
      <w:tblPr>
        <w:tblStyle w:val="ac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1835"/>
        <w:gridCol w:w="1936"/>
        <w:gridCol w:w="824"/>
        <w:gridCol w:w="1701"/>
        <w:gridCol w:w="1418"/>
        <w:gridCol w:w="1276"/>
      </w:tblGrid>
      <w:tr w:rsidR="007E11C1" w14:paraId="4513CE74" w14:textId="77777777" w:rsidTr="007E11C1">
        <w:trPr>
          <w:jc w:val="center"/>
        </w:trPr>
        <w:tc>
          <w:tcPr>
            <w:tcW w:w="616" w:type="dxa"/>
          </w:tcPr>
          <w:p w14:paraId="36F5A0AE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№№</w:t>
            </w:r>
          </w:p>
        </w:tc>
        <w:tc>
          <w:tcPr>
            <w:tcW w:w="1835" w:type="dxa"/>
          </w:tcPr>
          <w:p w14:paraId="0822054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Наименование объекта</w:t>
            </w:r>
          </w:p>
        </w:tc>
        <w:tc>
          <w:tcPr>
            <w:tcW w:w="1936" w:type="dxa"/>
          </w:tcPr>
          <w:p w14:paraId="1C308AD9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Местоположение (от ... до, с привязкой к зданиям, имеющим почтовый адрес)</w:t>
            </w:r>
          </w:p>
        </w:tc>
        <w:tc>
          <w:tcPr>
            <w:tcW w:w="824" w:type="dxa"/>
          </w:tcPr>
          <w:p w14:paraId="0D4B607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proofErr w:type="spellStart"/>
            <w:r>
              <w:t>Спспособ</w:t>
            </w:r>
            <w:proofErr w:type="spellEnd"/>
            <w:r>
              <w:t xml:space="preserve"> прокладки</w:t>
            </w:r>
          </w:p>
        </w:tc>
        <w:tc>
          <w:tcPr>
            <w:tcW w:w="1701" w:type="dxa"/>
          </w:tcPr>
          <w:p w14:paraId="1FC00FC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Материал, диаметр (мм)</w:t>
            </w:r>
          </w:p>
        </w:tc>
        <w:tc>
          <w:tcPr>
            <w:tcW w:w="1418" w:type="dxa"/>
          </w:tcPr>
          <w:p w14:paraId="2629B2F0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proofErr w:type="gramStart"/>
            <w:r>
              <w:t>Протяжен-</w:t>
            </w:r>
            <w:proofErr w:type="spellStart"/>
            <w:r>
              <w:t>ность</w:t>
            </w:r>
            <w:proofErr w:type="spellEnd"/>
            <w:proofErr w:type="gramEnd"/>
            <w:r>
              <w:t>, м  ориентировочно</w:t>
            </w:r>
          </w:p>
        </w:tc>
        <w:tc>
          <w:tcPr>
            <w:tcW w:w="1276" w:type="dxa"/>
          </w:tcPr>
          <w:p w14:paraId="28C267C6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proofErr w:type="gramStart"/>
            <w:r>
              <w:t>Коли-</w:t>
            </w:r>
            <w:proofErr w:type="spellStart"/>
            <w:r>
              <w:t>чество</w:t>
            </w:r>
            <w:proofErr w:type="spellEnd"/>
            <w:proofErr w:type="gramEnd"/>
            <w:r>
              <w:t xml:space="preserve"> колодцев</w:t>
            </w:r>
          </w:p>
        </w:tc>
      </w:tr>
      <w:tr w:rsidR="007E11C1" w14:paraId="3946F7A7" w14:textId="77777777" w:rsidTr="007E11C1">
        <w:trPr>
          <w:jc w:val="center"/>
        </w:trPr>
        <w:tc>
          <w:tcPr>
            <w:tcW w:w="616" w:type="dxa"/>
          </w:tcPr>
          <w:p w14:paraId="23E40279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</w:t>
            </w:r>
          </w:p>
        </w:tc>
        <w:tc>
          <w:tcPr>
            <w:tcW w:w="1835" w:type="dxa"/>
          </w:tcPr>
          <w:p w14:paraId="7D3F969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Канализационные сети </w:t>
            </w:r>
          </w:p>
        </w:tc>
        <w:tc>
          <w:tcPr>
            <w:tcW w:w="1936" w:type="dxa"/>
          </w:tcPr>
          <w:p w14:paraId="0B825A96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ул.Горького</w:t>
            </w:r>
            <w:proofErr w:type="spellEnd"/>
            <w:r>
              <w:t xml:space="preserve"> д.18 </w:t>
            </w:r>
          </w:p>
        </w:tc>
        <w:tc>
          <w:tcPr>
            <w:tcW w:w="824" w:type="dxa"/>
          </w:tcPr>
          <w:p w14:paraId="22D9D3A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199A93FA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160 </w:t>
            </w:r>
          </w:p>
        </w:tc>
        <w:tc>
          <w:tcPr>
            <w:tcW w:w="1418" w:type="dxa"/>
          </w:tcPr>
          <w:p w14:paraId="5A2BA886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65</w:t>
            </w:r>
          </w:p>
        </w:tc>
        <w:tc>
          <w:tcPr>
            <w:tcW w:w="1276" w:type="dxa"/>
          </w:tcPr>
          <w:p w14:paraId="57ECFA30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</w:t>
            </w:r>
          </w:p>
        </w:tc>
      </w:tr>
      <w:tr w:rsidR="007E11C1" w14:paraId="7B677BB5" w14:textId="77777777" w:rsidTr="007E11C1">
        <w:trPr>
          <w:jc w:val="center"/>
        </w:trPr>
        <w:tc>
          <w:tcPr>
            <w:tcW w:w="616" w:type="dxa"/>
          </w:tcPr>
          <w:p w14:paraId="729790F0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</w:t>
            </w:r>
          </w:p>
        </w:tc>
        <w:tc>
          <w:tcPr>
            <w:tcW w:w="1835" w:type="dxa"/>
          </w:tcPr>
          <w:p w14:paraId="3BA04E22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proofErr w:type="spellStart"/>
            <w:r>
              <w:t>Канализацион-ные</w:t>
            </w:r>
            <w:proofErr w:type="spellEnd"/>
            <w:r>
              <w:t xml:space="preserve"> сети </w:t>
            </w:r>
          </w:p>
        </w:tc>
        <w:tc>
          <w:tcPr>
            <w:tcW w:w="1936" w:type="dxa"/>
          </w:tcPr>
          <w:p w14:paraId="0FE24D70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ул.Рязанова</w:t>
            </w:r>
            <w:proofErr w:type="spellEnd"/>
            <w:r>
              <w:t xml:space="preserve"> д.76 ,пер. Вольный</w:t>
            </w:r>
          </w:p>
        </w:tc>
        <w:tc>
          <w:tcPr>
            <w:tcW w:w="824" w:type="dxa"/>
          </w:tcPr>
          <w:p w14:paraId="77C1886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569B5CB1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160 </w:t>
            </w:r>
          </w:p>
        </w:tc>
        <w:tc>
          <w:tcPr>
            <w:tcW w:w="1418" w:type="dxa"/>
          </w:tcPr>
          <w:p w14:paraId="213FDAD4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120</w:t>
            </w:r>
          </w:p>
        </w:tc>
        <w:tc>
          <w:tcPr>
            <w:tcW w:w="1276" w:type="dxa"/>
          </w:tcPr>
          <w:p w14:paraId="29BAB96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  <w:tr w:rsidR="007E11C1" w14:paraId="1086058C" w14:textId="77777777" w:rsidTr="007E11C1">
        <w:trPr>
          <w:jc w:val="center"/>
        </w:trPr>
        <w:tc>
          <w:tcPr>
            <w:tcW w:w="616" w:type="dxa"/>
          </w:tcPr>
          <w:p w14:paraId="4C01C00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</w:t>
            </w:r>
          </w:p>
        </w:tc>
        <w:tc>
          <w:tcPr>
            <w:tcW w:w="1835" w:type="dxa"/>
          </w:tcPr>
          <w:p w14:paraId="7A315869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proofErr w:type="spellStart"/>
            <w:r>
              <w:t>Канализацион-ные</w:t>
            </w:r>
            <w:proofErr w:type="spellEnd"/>
            <w:r>
              <w:t xml:space="preserve"> сети </w:t>
            </w:r>
          </w:p>
        </w:tc>
        <w:tc>
          <w:tcPr>
            <w:tcW w:w="1936" w:type="dxa"/>
          </w:tcPr>
          <w:p w14:paraId="52199BF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пр. Революции д.26 </w:t>
            </w:r>
          </w:p>
        </w:tc>
        <w:tc>
          <w:tcPr>
            <w:tcW w:w="824" w:type="dxa"/>
          </w:tcPr>
          <w:p w14:paraId="3B82562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12312D08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160 </w:t>
            </w:r>
          </w:p>
        </w:tc>
        <w:tc>
          <w:tcPr>
            <w:tcW w:w="1418" w:type="dxa"/>
          </w:tcPr>
          <w:p w14:paraId="03994B3A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70</w:t>
            </w:r>
          </w:p>
        </w:tc>
        <w:tc>
          <w:tcPr>
            <w:tcW w:w="1276" w:type="dxa"/>
          </w:tcPr>
          <w:p w14:paraId="2AE78FD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  <w:tr w:rsidR="007E11C1" w14:paraId="6AA08A3E" w14:textId="77777777" w:rsidTr="007E11C1">
        <w:trPr>
          <w:jc w:val="center"/>
        </w:trPr>
        <w:tc>
          <w:tcPr>
            <w:tcW w:w="616" w:type="dxa"/>
          </w:tcPr>
          <w:p w14:paraId="008F888E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  <w:tc>
          <w:tcPr>
            <w:tcW w:w="1835" w:type="dxa"/>
          </w:tcPr>
          <w:p w14:paraId="1D766802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proofErr w:type="spellStart"/>
            <w:r>
              <w:t>Канализацион-ные</w:t>
            </w:r>
            <w:proofErr w:type="spellEnd"/>
            <w:r>
              <w:t xml:space="preserve"> сети </w:t>
            </w:r>
          </w:p>
        </w:tc>
        <w:tc>
          <w:tcPr>
            <w:tcW w:w="1936" w:type="dxa"/>
          </w:tcPr>
          <w:p w14:paraId="6280E5F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ул.Дзержинского</w:t>
            </w:r>
            <w:proofErr w:type="spellEnd"/>
            <w:r>
              <w:t xml:space="preserve"> д.64 </w:t>
            </w:r>
          </w:p>
        </w:tc>
        <w:tc>
          <w:tcPr>
            <w:tcW w:w="824" w:type="dxa"/>
          </w:tcPr>
          <w:p w14:paraId="06027CBA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2877947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160 </w:t>
            </w:r>
          </w:p>
        </w:tc>
        <w:tc>
          <w:tcPr>
            <w:tcW w:w="1418" w:type="dxa"/>
          </w:tcPr>
          <w:p w14:paraId="0E88134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75</w:t>
            </w:r>
          </w:p>
        </w:tc>
        <w:tc>
          <w:tcPr>
            <w:tcW w:w="1276" w:type="dxa"/>
          </w:tcPr>
          <w:p w14:paraId="1557F6B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  <w:tr w:rsidR="007E11C1" w14:paraId="77F0EA59" w14:textId="77777777" w:rsidTr="007E11C1">
        <w:trPr>
          <w:jc w:val="center"/>
        </w:trPr>
        <w:tc>
          <w:tcPr>
            <w:tcW w:w="616" w:type="dxa"/>
          </w:tcPr>
          <w:p w14:paraId="2BE45C78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5</w:t>
            </w:r>
          </w:p>
        </w:tc>
        <w:tc>
          <w:tcPr>
            <w:tcW w:w="1835" w:type="dxa"/>
          </w:tcPr>
          <w:p w14:paraId="72BC294E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proofErr w:type="spellStart"/>
            <w:r>
              <w:t>Канализацион-ные</w:t>
            </w:r>
            <w:proofErr w:type="spellEnd"/>
            <w:r>
              <w:t xml:space="preserve"> сети </w:t>
            </w:r>
          </w:p>
        </w:tc>
        <w:tc>
          <w:tcPr>
            <w:tcW w:w="1936" w:type="dxa"/>
          </w:tcPr>
          <w:p w14:paraId="37897AA4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ул.Нижегородская</w:t>
            </w:r>
            <w:proofErr w:type="spellEnd"/>
            <w:r>
              <w:t xml:space="preserve">, д. 18 </w:t>
            </w:r>
          </w:p>
        </w:tc>
        <w:tc>
          <w:tcPr>
            <w:tcW w:w="824" w:type="dxa"/>
          </w:tcPr>
          <w:p w14:paraId="3032AF3C" w14:textId="77777777" w:rsidR="007E11C1" w:rsidRDefault="007E11C1" w:rsidP="007E11C1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2379597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160 </w:t>
            </w:r>
          </w:p>
        </w:tc>
        <w:tc>
          <w:tcPr>
            <w:tcW w:w="1418" w:type="dxa"/>
          </w:tcPr>
          <w:p w14:paraId="016A7E82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120</w:t>
            </w:r>
          </w:p>
        </w:tc>
        <w:tc>
          <w:tcPr>
            <w:tcW w:w="1276" w:type="dxa"/>
          </w:tcPr>
          <w:p w14:paraId="6D83E4E4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</w:tr>
      <w:tr w:rsidR="007E11C1" w14:paraId="4E03B5C4" w14:textId="77777777" w:rsidTr="007E11C1">
        <w:trPr>
          <w:jc w:val="center"/>
        </w:trPr>
        <w:tc>
          <w:tcPr>
            <w:tcW w:w="616" w:type="dxa"/>
          </w:tcPr>
          <w:p w14:paraId="705B56E2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  <w:tc>
          <w:tcPr>
            <w:tcW w:w="1835" w:type="dxa"/>
          </w:tcPr>
          <w:p w14:paraId="7B21145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proofErr w:type="spellStart"/>
            <w:r>
              <w:t>Канализацион-ные</w:t>
            </w:r>
            <w:proofErr w:type="spellEnd"/>
            <w:r>
              <w:t xml:space="preserve"> сети </w:t>
            </w:r>
          </w:p>
        </w:tc>
        <w:tc>
          <w:tcPr>
            <w:tcW w:w="1936" w:type="dxa"/>
          </w:tcPr>
          <w:p w14:paraId="3F16FBC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ул.Космонавтов</w:t>
            </w:r>
            <w:proofErr w:type="spellEnd"/>
            <w:r>
              <w:t xml:space="preserve"> д.12 –д.14</w:t>
            </w:r>
          </w:p>
        </w:tc>
        <w:tc>
          <w:tcPr>
            <w:tcW w:w="824" w:type="dxa"/>
          </w:tcPr>
          <w:p w14:paraId="6FC663A6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28E9CD6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160 </w:t>
            </w:r>
          </w:p>
        </w:tc>
        <w:tc>
          <w:tcPr>
            <w:tcW w:w="1418" w:type="dxa"/>
          </w:tcPr>
          <w:p w14:paraId="2C79595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120</w:t>
            </w:r>
          </w:p>
        </w:tc>
        <w:tc>
          <w:tcPr>
            <w:tcW w:w="1276" w:type="dxa"/>
          </w:tcPr>
          <w:p w14:paraId="4665E4B4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</w:tr>
      <w:tr w:rsidR="007E11C1" w14:paraId="1AC0204B" w14:textId="77777777" w:rsidTr="007E11C1">
        <w:trPr>
          <w:jc w:val="center"/>
        </w:trPr>
        <w:tc>
          <w:tcPr>
            <w:tcW w:w="616" w:type="dxa"/>
          </w:tcPr>
          <w:p w14:paraId="7F60FB0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</w:t>
            </w:r>
          </w:p>
        </w:tc>
        <w:tc>
          <w:tcPr>
            <w:tcW w:w="1835" w:type="dxa"/>
          </w:tcPr>
          <w:p w14:paraId="468AA7FD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proofErr w:type="spellStart"/>
            <w:r>
              <w:t>Канализацион-ные</w:t>
            </w:r>
            <w:proofErr w:type="spellEnd"/>
            <w:r>
              <w:t xml:space="preserve"> сети </w:t>
            </w:r>
          </w:p>
        </w:tc>
        <w:tc>
          <w:tcPr>
            <w:tcW w:w="1936" w:type="dxa"/>
          </w:tcPr>
          <w:p w14:paraId="505B5F2A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Р.п</w:t>
            </w:r>
            <w:proofErr w:type="spellEnd"/>
            <w:r>
              <w:t xml:space="preserve">. Гидроторф ул.Центральная.4А </w:t>
            </w:r>
          </w:p>
        </w:tc>
        <w:tc>
          <w:tcPr>
            <w:tcW w:w="824" w:type="dxa"/>
          </w:tcPr>
          <w:p w14:paraId="5C5EA852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366C385E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160 </w:t>
            </w:r>
          </w:p>
        </w:tc>
        <w:tc>
          <w:tcPr>
            <w:tcW w:w="1418" w:type="dxa"/>
          </w:tcPr>
          <w:p w14:paraId="70BB3B2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110</w:t>
            </w:r>
          </w:p>
        </w:tc>
        <w:tc>
          <w:tcPr>
            <w:tcW w:w="1276" w:type="dxa"/>
          </w:tcPr>
          <w:p w14:paraId="59D9FCB2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  <w:tr w:rsidR="007E11C1" w14:paraId="61116A5A" w14:textId="77777777" w:rsidTr="007E11C1">
        <w:trPr>
          <w:jc w:val="center"/>
        </w:trPr>
        <w:tc>
          <w:tcPr>
            <w:tcW w:w="616" w:type="dxa"/>
          </w:tcPr>
          <w:p w14:paraId="57A398BD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8</w:t>
            </w:r>
          </w:p>
        </w:tc>
        <w:tc>
          <w:tcPr>
            <w:tcW w:w="1835" w:type="dxa"/>
          </w:tcPr>
          <w:p w14:paraId="3A276D0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proofErr w:type="spellStart"/>
            <w:r>
              <w:t>Канализацион-ные</w:t>
            </w:r>
            <w:proofErr w:type="spellEnd"/>
            <w:r>
              <w:t xml:space="preserve"> сети </w:t>
            </w:r>
          </w:p>
        </w:tc>
        <w:tc>
          <w:tcPr>
            <w:tcW w:w="1936" w:type="dxa"/>
          </w:tcPr>
          <w:p w14:paraId="158F056E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r>
              <w:t>пос. Совхозный</w:t>
            </w:r>
          </w:p>
        </w:tc>
        <w:tc>
          <w:tcPr>
            <w:tcW w:w="824" w:type="dxa"/>
          </w:tcPr>
          <w:p w14:paraId="2AD01CE9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0CF1E938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proofErr w:type="spellStart"/>
            <w:proofErr w:type="gramStart"/>
            <w:r>
              <w:t>Трубопро</w:t>
            </w:r>
            <w:proofErr w:type="spellEnd"/>
            <w:r>
              <w:t>-вод</w:t>
            </w:r>
            <w:proofErr w:type="gramEnd"/>
            <w:r>
              <w:t xml:space="preserve"> диаметр 160 </w:t>
            </w:r>
          </w:p>
        </w:tc>
        <w:tc>
          <w:tcPr>
            <w:tcW w:w="1418" w:type="dxa"/>
          </w:tcPr>
          <w:p w14:paraId="378CC344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3500</w:t>
            </w:r>
          </w:p>
        </w:tc>
        <w:tc>
          <w:tcPr>
            <w:tcW w:w="1276" w:type="dxa"/>
          </w:tcPr>
          <w:p w14:paraId="2E2BCAD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67</w:t>
            </w:r>
          </w:p>
        </w:tc>
      </w:tr>
      <w:tr w:rsidR="007E11C1" w14:paraId="6AEE3C67" w14:textId="77777777" w:rsidTr="007E11C1">
        <w:trPr>
          <w:jc w:val="center"/>
        </w:trPr>
        <w:tc>
          <w:tcPr>
            <w:tcW w:w="616" w:type="dxa"/>
          </w:tcPr>
          <w:p w14:paraId="7429ED2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9</w:t>
            </w:r>
          </w:p>
        </w:tc>
        <w:tc>
          <w:tcPr>
            <w:tcW w:w="1835" w:type="dxa"/>
          </w:tcPr>
          <w:p w14:paraId="077B4DE1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proofErr w:type="spellStart"/>
            <w:r>
              <w:t>Канализацион-ные</w:t>
            </w:r>
            <w:proofErr w:type="spellEnd"/>
            <w:r>
              <w:t xml:space="preserve"> сети </w:t>
            </w:r>
          </w:p>
        </w:tc>
        <w:tc>
          <w:tcPr>
            <w:tcW w:w="1936" w:type="dxa"/>
          </w:tcPr>
          <w:p w14:paraId="2067757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</w:pPr>
            <w:proofErr w:type="spellStart"/>
            <w:r>
              <w:t>г.Балахна</w:t>
            </w:r>
            <w:proofErr w:type="spellEnd"/>
            <w:r>
              <w:t>, ул. Челюскинцев,23</w:t>
            </w:r>
          </w:p>
        </w:tc>
        <w:tc>
          <w:tcPr>
            <w:tcW w:w="824" w:type="dxa"/>
          </w:tcPr>
          <w:p w14:paraId="3C1185E8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074AF9EA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150 </w:t>
            </w:r>
          </w:p>
        </w:tc>
        <w:tc>
          <w:tcPr>
            <w:tcW w:w="1418" w:type="dxa"/>
          </w:tcPr>
          <w:p w14:paraId="6262374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110+</w:t>
            </w:r>
          </w:p>
        </w:tc>
        <w:tc>
          <w:tcPr>
            <w:tcW w:w="1276" w:type="dxa"/>
          </w:tcPr>
          <w:p w14:paraId="6CF0BF7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</w:tbl>
    <w:p w14:paraId="50902524" w14:textId="77777777" w:rsidR="007E11C1" w:rsidRDefault="007E11C1" w:rsidP="007E11C1">
      <w:pPr>
        <w:ind w:firstLine="0"/>
        <w:jc w:val="center"/>
        <w:rPr>
          <w:rFonts w:eastAsia="Lucida Sans Unicode"/>
          <w:szCs w:val="24"/>
          <w:lang w:eastAsia="ru-RU" w:bidi="ru-RU"/>
        </w:rPr>
      </w:pPr>
    </w:p>
    <w:p w14:paraId="44EDBB4E" w14:textId="396DE277" w:rsidR="007E11C1" w:rsidRDefault="007E11C1" w:rsidP="007E11C1">
      <w:pPr>
        <w:ind w:firstLine="0"/>
        <w:jc w:val="center"/>
        <w:rPr>
          <w:rFonts w:eastAsia="Lucida Sans Unicode"/>
          <w:szCs w:val="24"/>
          <w:lang w:eastAsia="ru-RU" w:bidi="ru-RU"/>
        </w:rPr>
      </w:pPr>
      <w:r>
        <w:rPr>
          <w:rFonts w:eastAsia="Lucida Sans Unicode"/>
          <w:szCs w:val="24"/>
          <w:lang w:eastAsia="ru-RU" w:bidi="ru-RU"/>
        </w:rPr>
        <w:t>__________________________________________</w:t>
      </w:r>
    </w:p>
    <w:p w14:paraId="4795CA7E" w14:textId="77777777" w:rsidR="007E11C1" w:rsidRDefault="007E11C1" w:rsidP="007E11C1">
      <w:pPr>
        <w:ind w:firstLine="0"/>
        <w:jc w:val="center"/>
        <w:sectPr w:rsidR="007E11C1" w:rsidSect="007E11C1">
          <w:headerReference w:type="default" r:id="rId9"/>
          <w:pgSz w:w="11906" w:h="16838"/>
          <w:pgMar w:top="709" w:right="850" w:bottom="709" w:left="1418" w:header="708" w:footer="708" w:gutter="0"/>
          <w:cols w:space="708"/>
          <w:docGrid w:linePitch="360"/>
        </w:sectPr>
      </w:pPr>
    </w:p>
    <w:p w14:paraId="63F64F65" w14:textId="7521DAE0" w:rsidR="007E11C1" w:rsidRPr="007E11C1" w:rsidRDefault="007E11C1" w:rsidP="007E11C1">
      <w:pPr>
        <w:ind w:firstLine="0"/>
        <w:jc w:val="right"/>
      </w:pPr>
      <w:r w:rsidRPr="007E11C1">
        <w:lastRenderedPageBreak/>
        <w:t>Приложение 2</w:t>
      </w:r>
    </w:p>
    <w:p w14:paraId="3CD17F78" w14:textId="77777777" w:rsidR="007E11C1" w:rsidRDefault="007E11C1" w:rsidP="007E11C1">
      <w:pPr>
        <w:ind w:firstLine="0"/>
        <w:jc w:val="right"/>
      </w:pPr>
      <w:r w:rsidRPr="007E11C1">
        <w:t>к постановлению администрации</w:t>
      </w:r>
    </w:p>
    <w:p w14:paraId="1DDD3A53" w14:textId="77777777" w:rsidR="007E11C1" w:rsidRDefault="007E11C1" w:rsidP="007E11C1">
      <w:pPr>
        <w:ind w:firstLine="0"/>
        <w:jc w:val="right"/>
      </w:pPr>
      <w:r w:rsidRPr="007E11C1">
        <w:t>Балахнинского</w:t>
      </w:r>
      <w:r>
        <w:t xml:space="preserve"> </w:t>
      </w:r>
      <w:r w:rsidRPr="007E11C1">
        <w:t>муниципального округа</w:t>
      </w:r>
    </w:p>
    <w:p w14:paraId="621FDDEE" w14:textId="215280BF" w:rsidR="007E11C1" w:rsidRPr="007E11C1" w:rsidRDefault="007E11C1" w:rsidP="007E11C1">
      <w:pPr>
        <w:ind w:firstLine="0"/>
        <w:jc w:val="right"/>
      </w:pPr>
      <w:r w:rsidRPr="007E11C1">
        <w:t>Нижегородской области</w:t>
      </w:r>
    </w:p>
    <w:p w14:paraId="7B91D5D7" w14:textId="2ED6CC1F" w:rsidR="007E11C1" w:rsidRPr="007E11C1" w:rsidRDefault="007E11C1" w:rsidP="007E11C1">
      <w:pPr>
        <w:ind w:firstLine="0"/>
        <w:jc w:val="right"/>
      </w:pPr>
      <w:r w:rsidRPr="007E11C1">
        <w:t xml:space="preserve">от </w:t>
      </w:r>
      <w:r>
        <w:t>15.07.</w:t>
      </w:r>
      <w:r w:rsidRPr="007E11C1">
        <w:t xml:space="preserve">2026 № </w:t>
      </w:r>
      <w:r>
        <w:t>1787</w:t>
      </w:r>
    </w:p>
    <w:p w14:paraId="24C585E7" w14:textId="77777777" w:rsidR="007E11C1" w:rsidRDefault="007E11C1" w:rsidP="007E11C1">
      <w:pPr>
        <w:autoSpaceDE w:val="0"/>
        <w:autoSpaceDN w:val="0"/>
        <w:spacing w:before="100" w:beforeAutospacing="1" w:after="100" w:afterAutospacing="1"/>
        <w:jc w:val="center"/>
      </w:pPr>
      <w:r>
        <w:t>ПЕРЕЧЕНЬ</w:t>
      </w:r>
    </w:p>
    <w:p w14:paraId="48AEBEDE" w14:textId="77777777" w:rsidR="007E11C1" w:rsidRDefault="007E11C1" w:rsidP="007E11C1">
      <w:pPr>
        <w:autoSpaceDE w:val="0"/>
        <w:autoSpaceDN w:val="0"/>
        <w:spacing w:before="100" w:beforeAutospacing="1" w:after="100" w:afterAutospacing="1"/>
        <w:jc w:val="center"/>
      </w:pPr>
      <w:r>
        <w:t xml:space="preserve">Сетей холодного водоснабжения, имеющих признаки бесхозяйных  </w:t>
      </w:r>
    </w:p>
    <w:tbl>
      <w:tblPr>
        <w:tblStyle w:val="ac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1835"/>
        <w:gridCol w:w="1936"/>
        <w:gridCol w:w="824"/>
        <w:gridCol w:w="1701"/>
        <w:gridCol w:w="1276"/>
        <w:gridCol w:w="1418"/>
      </w:tblGrid>
      <w:tr w:rsidR="007E11C1" w14:paraId="1F4C7C07" w14:textId="77777777" w:rsidTr="007E11C1">
        <w:trPr>
          <w:jc w:val="center"/>
        </w:trPr>
        <w:tc>
          <w:tcPr>
            <w:tcW w:w="616" w:type="dxa"/>
          </w:tcPr>
          <w:p w14:paraId="72DD1D3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№№</w:t>
            </w:r>
          </w:p>
        </w:tc>
        <w:tc>
          <w:tcPr>
            <w:tcW w:w="1835" w:type="dxa"/>
          </w:tcPr>
          <w:p w14:paraId="27B6CDA1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Наименование объекта</w:t>
            </w:r>
          </w:p>
        </w:tc>
        <w:tc>
          <w:tcPr>
            <w:tcW w:w="1936" w:type="dxa"/>
          </w:tcPr>
          <w:p w14:paraId="2AFB5CB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Местоположение (от ... до, с привязкой к зданиям, имеющим почтовый адрес)</w:t>
            </w:r>
          </w:p>
        </w:tc>
        <w:tc>
          <w:tcPr>
            <w:tcW w:w="824" w:type="dxa"/>
          </w:tcPr>
          <w:p w14:paraId="0820163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proofErr w:type="spellStart"/>
            <w:r>
              <w:t>Спспособ</w:t>
            </w:r>
            <w:proofErr w:type="spellEnd"/>
            <w:r>
              <w:t xml:space="preserve"> прокладки</w:t>
            </w:r>
          </w:p>
        </w:tc>
        <w:tc>
          <w:tcPr>
            <w:tcW w:w="1701" w:type="dxa"/>
          </w:tcPr>
          <w:p w14:paraId="520232D9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Материал, диаметр (мм)</w:t>
            </w:r>
          </w:p>
        </w:tc>
        <w:tc>
          <w:tcPr>
            <w:tcW w:w="1276" w:type="dxa"/>
          </w:tcPr>
          <w:p w14:paraId="39657F02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 xml:space="preserve">Протяженность, </w:t>
            </w:r>
            <w:proofErr w:type="spellStart"/>
            <w:r>
              <w:t>м</w:t>
            </w:r>
            <w:proofErr w:type="gramStart"/>
            <w:r>
              <w:t>,о</w:t>
            </w:r>
            <w:proofErr w:type="gramEnd"/>
            <w:r>
              <w:t>риентировочно</w:t>
            </w:r>
            <w:proofErr w:type="spellEnd"/>
          </w:p>
        </w:tc>
        <w:tc>
          <w:tcPr>
            <w:tcW w:w="1418" w:type="dxa"/>
          </w:tcPr>
          <w:p w14:paraId="05C630D8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proofErr w:type="gramStart"/>
            <w:r>
              <w:t>Коли-</w:t>
            </w:r>
            <w:proofErr w:type="spellStart"/>
            <w:r>
              <w:t>чество</w:t>
            </w:r>
            <w:proofErr w:type="spellEnd"/>
            <w:proofErr w:type="gramEnd"/>
            <w:r>
              <w:t xml:space="preserve"> колодцев</w:t>
            </w:r>
          </w:p>
        </w:tc>
      </w:tr>
      <w:tr w:rsidR="007E11C1" w14:paraId="21498356" w14:textId="77777777" w:rsidTr="007E11C1">
        <w:trPr>
          <w:jc w:val="center"/>
        </w:trPr>
        <w:tc>
          <w:tcPr>
            <w:tcW w:w="616" w:type="dxa"/>
          </w:tcPr>
          <w:p w14:paraId="543EDCCD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</w:t>
            </w:r>
          </w:p>
        </w:tc>
        <w:tc>
          <w:tcPr>
            <w:tcW w:w="1835" w:type="dxa"/>
          </w:tcPr>
          <w:p w14:paraId="0AA99086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Сети холодного водоснабжения </w:t>
            </w:r>
          </w:p>
        </w:tc>
        <w:tc>
          <w:tcPr>
            <w:tcW w:w="1936" w:type="dxa"/>
          </w:tcPr>
          <w:p w14:paraId="261A154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ул.Горького</w:t>
            </w:r>
            <w:proofErr w:type="spellEnd"/>
            <w:r>
              <w:t xml:space="preserve"> д.18 </w:t>
            </w:r>
          </w:p>
        </w:tc>
        <w:tc>
          <w:tcPr>
            <w:tcW w:w="824" w:type="dxa"/>
          </w:tcPr>
          <w:p w14:paraId="51B04D1E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738B546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110 </w:t>
            </w:r>
          </w:p>
        </w:tc>
        <w:tc>
          <w:tcPr>
            <w:tcW w:w="1276" w:type="dxa"/>
          </w:tcPr>
          <w:p w14:paraId="43330CAD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65</w:t>
            </w:r>
          </w:p>
        </w:tc>
        <w:tc>
          <w:tcPr>
            <w:tcW w:w="1418" w:type="dxa"/>
          </w:tcPr>
          <w:p w14:paraId="187A277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</w:t>
            </w:r>
          </w:p>
        </w:tc>
      </w:tr>
      <w:tr w:rsidR="007E11C1" w14:paraId="4EDCE30A" w14:textId="77777777" w:rsidTr="007E11C1">
        <w:trPr>
          <w:jc w:val="center"/>
        </w:trPr>
        <w:tc>
          <w:tcPr>
            <w:tcW w:w="616" w:type="dxa"/>
          </w:tcPr>
          <w:p w14:paraId="1C403211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</w:t>
            </w:r>
          </w:p>
        </w:tc>
        <w:tc>
          <w:tcPr>
            <w:tcW w:w="1835" w:type="dxa"/>
          </w:tcPr>
          <w:p w14:paraId="65CD760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Сети холодного водоснабжения  </w:t>
            </w:r>
          </w:p>
        </w:tc>
        <w:tc>
          <w:tcPr>
            <w:tcW w:w="1936" w:type="dxa"/>
          </w:tcPr>
          <w:p w14:paraId="16354801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алахна</w:t>
            </w:r>
            <w:proofErr w:type="spellEnd"/>
            <w:r>
              <w:t xml:space="preserve">, </w:t>
            </w:r>
            <w:proofErr w:type="spellStart"/>
            <w:r>
              <w:t>ул.Рязанова</w:t>
            </w:r>
            <w:proofErr w:type="spellEnd"/>
            <w:r>
              <w:t xml:space="preserve"> д.76 , пер. Вольный</w:t>
            </w:r>
          </w:p>
        </w:tc>
        <w:tc>
          <w:tcPr>
            <w:tcW w:w="824" w:type="dxa"/>
          </w:tcPr>
          <w:p w14:paraId="15180BF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568F7551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110 </w:t>
            </w:r>
          </w:p>
        </w:tc>
        <w:tc>
          <w:tcPr>
            <w:tcW w:w="1276" w:type="dxa"/>
          </w:tcPr>
          <w:p w14:paraId="589490E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120</w:t>
            </w:r>
          </w:p>
        </w:tc>
        <w:tc>
          <w:tcPr>
            <w:tcW w:w="1418" w:type="dxa"/>
          </w:tcPr>
          <w:p w14:paraId="5688882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  <w:tr w:rsidR="007E11C1" w14:paraId="52EDA497" w14:textId="77777777" w:rsidTr="007E11C1">
        <w:trPr>
          <w:jc w:val="center"/>
        </w:trPr>
        <w:tc>
          <w:tcPr>
            <w:tcW w:w="616" w:type="dxa"/>
          </w:tcPr>
          <w:p w14:paraId="0AFED56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</w:t>
            </w:r>
          </w:p>
        </w:tc>
        <w:tc>
          <w:tcPr>
            <w:tcW w:w="1835" w:type="dxa"/>
          </w:tcPr>
          <w:p w14:paraId="6D4E3B1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Сети холодного водоснабжения </w:t>
            </w:r>
          </w:p>
        </w:tc>
        <w:tc>
          <w:tcPr>
            <w:tcW w:w="1936" w:type="dxa"/>
          </w:tcPr>
          <w:p w14:paraId="6D3DDDA9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пр. Революции д.26 </w:t>
            </w:r>
          </w:p>
        </w:tc>
        <w:tc>
          <w:tcPr>
            <w:tcW w:w="824" w:type="dxa"/>
          </w:tcPr>
          <w:p w14:paraId="796D836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795796C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110 </w:t>
            </w:r>
          </w:p>
        </w:tc>
        <w:tc>
          <w:tcPr>
            <w:tcW w:w="1276" w:type="dxa"/>
          </w:tcPr>
          <w:p w14:paraId="30405AB0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70</w:t>
            </w:r>
          </w:p>
        </w:tc>
        <w:tc>
          <w:tcPr>
            <w:tcW w:w="1418" w:type="dxa"/>
          </w:tcPr>
          <w:p w14:paraId="2FE3D84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  <w:tr w:rsidR="007E11C1" w14:paraId="31DA3785" w14:textId="77777777" w:rsidTr="007E11C1">
        <w:trPr>
          <w:jc w:val="center"/>
        </w:trPr>
        <w:tc>
          <w:tcPr>
            <w:tcW w:w="616" w:type="dxa"/>
          </w:tcPr>
          <w:p w14:paraId="01D00B8D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  <w:tc>
          <w:tcPr>
            <w:tcW w:w="1835" w:type="dxa"/>
          </w:tcPr>
          <w:p w14:paraId="2557D9C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Сети холодного водоснабжения  </w:t>
            </w:r>
          </w:p>
        </w:tc>
        <w:tc>
          <w:tcPr>
            <w:tcW w:w="1936" w:type="dxa"/>
          </w:tcPr>
          <w:p w14:paraId="364A213A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ул.Дзержинского</w:t>
            </w:r>
            <w:proofErr w:type="spellEnd"/>
            <w:r>
              <w:t xml:space="preserve"> д.64 </w:t>
            </w:r>
          </w:p>
        </w:tc>
        <w:tc>
          <w:tcPr>
            <w:tcW w:w="824" w:type="dxa"/>
          </w:tcPr>
          <w:p w14:paraId="54E98390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1D690ED2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110 </w:t>
            </w:r>
          </w:p>
        </w:tc>
        <w:tc>
          <w:tcPr>
            <w:tcW w:w="1276" w:type="dxa"/>
          </w:tcPr>
          <w:p w14:paraId="626A4A28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75</w:t>
            </w:r>
          </w:p>
        </w:tc>
        <w:tc>
          <w:tcPr>
            <w:tcW w:w="1418" w:type="dxa"/>
          </w:tcPr>
          <w:p w14:paraId="22ABBF6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  <w:tr w:rsidR="007E11C1" w14:paraId="657C40EA" w14:textId="77777777" w:rsidTr="007E11C1">
        <w:trPr>
          <w:jc w:val="center"/>
        </w:trPr>
        <w:tc>
          <w:tcPr>
            <w:tcW w:w="616" w:type="dxa"/>
          </w:tcPr>
          <w:p w14:paraId="1B90BB24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5</w:t>
            </w:r>
          </w:p>
        </w:tc>
        <w:tc>
          <w:tcPr>
            <w:tcW w:w="1835" w:type="dxa"/>
          </w:tcPr>
          <w:p w14:paraId="1A68150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Сети холодного водоснабжения  </w:t>
            </w:r>
          </w:p>
        </w:tc>
        <w:tc>
          <w:tcPr>
            <w:tcW w:w="1936" w:type="dxa"/>
          </w:tcPr>
          <w:p w14:paraId="25FC0CF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ул.Нижегородская</w:t>
            </w:r>
            <w:proofErr w:type="spellEnd"/>
            <w:r>
              <w:t xml:space="preserve">, д. 18 </w:t>
            </w:r>
          </w:p>
        </w:tc>
        <w:tc>
          <w:tcPr>
            <w:tcW w:w="824" w:type="dxa"/>
          </w:tcPr>
          <w:p w14:paraId="518AC5A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53CEB5D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110 </w:t>
            </w:r>
          </w:p>
        </w:tc>
        <w:tc>
          <w:tcPr>
            <w:tcW w:w="1276" w:type="dxa"/>
          </w:tcPr>
          <w:p w14:paraId="3C240A0C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120</w:t>
            </w:r>
          </w:p>
        </w:tc>
        <w:tc>
          <w:tcPr>
            <w:tcW w:w="1418" w:type="dxa"/>
          </w:tcPr>
          <w:p w14:paraId="4DA246A0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</w:tr>
      <w:tr w:rsidR="007E11C1" w14:paraId="524FC464" w14:textId="77777777" w:rsidTr="007E11C1">
        <w:trPr>
          <w:jc w:val="center"/>
        </w:trPr>
        <w:tc>
          <w:tcPr>
            <w:tcW w:w="616" w:type="dxa"/>
          </w:tcPr>
          <w:p w14:paraId="6AD33436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  <w:tc>
          <w:tcPr>
            <w:tcW w:w="1835" w:type="dxa"/>
          </w:tcPr>
          <w:p w14:paraId="4386E85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Сети холодного водоснабжения  </w:t>
            </w:r>
          </w:p>
        </w:tc>
        <w:tc>
          <w:tcPr>
            <w:tcW w:w="1936" w:type="dxa"/>
          </w:tcPr>
          <w:p w14:paraId="298C1AAA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г.Балахна</w:t>
            </w:r>
            <w:proofErr w:type="spellEnd"/>
            <w:r>
              <w:t xml:space="preserve">, </w:t>
            </w:r>
            <w:proofErr w:type="spellStart"/>
            <w:r>
              <w:t>ул.Космонавтов</w:t>
            </w:r>
            <w:proofErr w:type="spellEnd"/>
            <w:r>
              <w:t xml:space="preserve"> д.12 –д.14</w:t>
            </w:r>
          </w:p>
        </w:tc>
        <w:tc>
          <w:tcPr>
            <w:tcW w:w="824" w:type="dxa"/>
          </w:tcPr>
          <w:p w14:paraId="7EE7A30D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17672BE0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110 </w:t>
            </w:r>
          </w:p>
        </w:tc>
        <w:tc>
          <w:tcPr>
            <w:tcW w:w="1276" w:type="dxa"/>
          </w:tcPr>
          <w:p w14:paraId="6C0AF77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190</w:t>
            </w:r>
          </w:p>
        </w:tc>
        <w:tc>
          <w:tcPr>
            <w:tcW w:w="1418" w:type="dxa"/>
          </w:tcPr>
          <w:p w14:paraId="7BC511FB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6</w:t>
            </w:r>
          </w:p>
        </w:tc>
      </w:tr>
      <w:tr w:rsidR="007E11C1" w14:paraId="0C6F71C9" w14:textId="77777777" w:rsidTr="007E11C1">
        <w:trPr>
          <w:jc w:val="center"/>
        </w:trPr>
        <w:tc>
          <w:tcPr>
            <w:tcW w:w="616" w:type="dxa"/>
          </w:tcPr>
          <w:p w14:paraId="592E140E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7</w:t>
            </w:r>
          </w:p>
        </w:tc>
        <w:tc>
          <w:tcPr>
            <w:tcW w:w="1835" w:type="dxa"/>
          </w:tcPr>
          <w:p w14:paraId="57C45439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Сети холодного водоснабжения </w:t>
            </w:r>
          </w:p>
        </w:tc>
        <w:tc>
          <w:tcPr>
            <w:tcW w:w="1936" w:type="dxa"/>
          </w:tcPr>
          <w:p w14:paraId="21DFE13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proofErr w:type="spellStart"/>
            <w:r>
              <w:t>Р.п</w:t>
            </w:r>
            <w:proofErr w:type="spellEnd"/>
            <w:r>
              <w:t xml:space="preserve">. Гидроторф ул.Центральная.4А </w:t>
            </w:r>
          </w:p>
        </w:tc>
        <w:tc>
          <w:tcPr>
            <w:tcW w:w="824" w:type="dxa"/>
          </w:tcPr>
          <w:p w14:paraId="24CF613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42D0F58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110 </w:t>
            </w:r>
          </w:p>
        </w:tc>
        <w:tc>
          <w:tcPr>
            <w:tcW w:w="1276" w:type="dxa"/>
          </w:tcPr>
          <w:p w14:paraId="65677276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110</w:t>
            </w:r>
          </w:p>
        </w:tc>
        <w:tc>
          <w:tcPr>
            <w:tcW w:w="1418" w:type="dxa"/>
          </w:tcPr>
          <w:p w14:paraId="4C9F0AD5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4</w:t>
            </w:r>
          </w:p>
        </w:tc>
      </w:tr>
      <w:tr w:rsidR="007E11C1" w14:paraId="54DA3FF4" w14:textId="77777777" w:rsidTr="007E11C1">
        <w:trPr>
          <w:jc w:val="center"/>
        </w:trPr>
        <w:tc>
          <w:tcPr>
            <w:tcW w:w="616" w:type="dxa"/>
          </w:tcPr>
          <w:p w14:paraId="2A6CEEC8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8</w:t>
            </w:r>
          </w:p>
        </w:tc>
        <w:tc>
          <w:tcPr>
            <w:tcW w:w="1835" w:type="dxa"/>
          </w:tcPr>
          <w:p w14:paraId="3011426D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hanging="49"/>
              <w:rPr>
                <w:szCs w:val="24"/>
              </w:rPr>
            </w:pPr>
            <w:r>
              <w:t xml:space="preserve">Сети холодного водоснабжения  </w:t>
            </w:r>
          </w:p>
        </w:tc>
        <w:tc>
          <w:tcPr>
            <w:tcW w:w="1936" w:type="dxa"/>
          </w:tcPr>
          <w:p w14:paraId="212E2C49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r>
              <w:t>пос. Совхозный</w:t>
            </w:r>
          </w:p>
        </w:tc>
        <w:tc>
          <w:tcPr>
            <w:tcW w:w="824" w:type="dxa"/>
          </w:tcPr>
          <w:p w14:paraId="0365BA73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подземный</w:t>
            </w:r>
          </w:p>
        </w:tc>
        <w:tc>
          <w:tcPr>
            <w:tcW w:w="1701" w:type="dxa"/>
          </w:tcPr>
          <w:p w14:paraId="70AE7DA7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34"/>
              <w:jc w:val="left"/>
              <w:rPr>
                <w:szCs w:val="24"/>
              </w:rPr>
            </w:pPr>
            <w:r>
              <w:t xml:space="preserve">Трубопровод диаметр 110 </w:t>
            </w:r>
          </w:p>
        </w:tc>
        <w:tc>
          <w:tcPr>
            <w:tcW w:w="1276" w:type="dxa"/>
          </w:tcPr>
          <w:p w14:paraId="7117727D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3500</w:t>
            </w:r>
          </w:p>
        </w:tc>
        <w:tc>
          <w:tcPr>
            <w:tcW w:w="1418" w:type="dxa"/>
          </w:tcPr>
          <w:p w14:paraId="2B902B4F" w14:textId="77777777" w:rsidR="007E11C1" w:rsidRDefault="007E11C1" w:rsidP="000541E5">
            <w:pPr>
              <w:autoSpaceDE w:val="0"/>
              <w:autoSpaceDN w:val="0"/>
              <w:spacing w:before="100" w:beforeAutospacing="1" w:after="100" w:afterAutospacing="1"/>
              <w:ind w:firstLine="0"/>
              <w:jc w:val="center"/>
            </w:pPr>
            <w:r>
              <w:t>20</w:t>
            </w:r>
          </w:p>
        </w:tc>
      </w:tr>
    </w:tbl>
    <w:p w14:paraId="53D44DB4" w14:textId="77777777" w:rsidR="007E11C1" w:rsidRDefault="007E11C1" w:rsidP="007E11C1">
      <w:pPr>
        <w:ind w:firstLine="0"/>
        <w:jc w:val="center"/>
        <w:rPr>
          <w:rFonts w:eastAsia="Lucida Sans Unicode"/>
          <w:szCs w:val="24"/>
          <w:lang w:eastAsia="ru-RU" w:bidi="ru-RU"/>
        </w:rPr>
      </w:pPr>
    </w:p>
    <w:p w14:paraId="12B5D8F8" w14:textId="423886ED" w:rsidR="007E11C1" w:rsidRDefault="007E11C1" w:rsidP="007E11C1">
      <w:pPr>
        <w:ind w:firstLine="0"/>
        <w:jc w:val="center"/>
        <w:rPr>
          <w:rFonts w:eastAsia="Lucida Sans Unicode"/>
          <w:szCs w:val="24"/>
          <w:lang w:eastAsia="ru-RU" w:bidi="ru-RU"/>
        </w:rPr>
      </w:pPr>
      <w:r>
        <w:rPr>
          <w:rFonts w:eastAsia="Lucida Sans Unicode"/>
          <w:szCs w:val="24"/>
          <w:lang w:eastAsia="ru-RU" w:bidi="ru-RU"/>
        </w:rPr>
        <w:t>__________________________________________</w:t>
      </w:r>
    </w:p>
    <w:p w14:paraId="0852BBAC" w14:textId="276BE5BF" w:rsidR="00DB7C7F" w:rsidRPr="00DB7C7F" w:rsidRDefault="00DB7C7F" w:rsidP="007E11C1">
      <w:pPr>
        <w:ind w:firstLine="0"/>
        <w:jc w:val="center"/>
      </w:pPr>
    </w:p>
    <w:sectPr w:rsidR="00DB7C7F" w:rsidRPr="00DB7C7F" w:rsidSect="007E11C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78862" w14:textId="77777777" w:rsidR="007E11C1" w:rsidRPr="007A7073" w:rsidRDefault="007E11C1" w:rsidP="007A7073">
    <w:pPr>
      <w:pStyle w:val="a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5D0F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EF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495B4-3BA4-4E7B-A5B0-D67CC7B86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2026-07-16T11:25:00Z</dcterms:created>
  <dcterms:modified xsi:type="dcterms:W3CDTF">2026-07-16T11:25:00Z</dcterms:modified>
</cp:coreProperties>
</file>